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bookmarkStart w:id="0" w:name="_GoBack"/>
      <w:bookmarkEnd w:id="0"/>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1"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1"/>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p w14:paraId="27EC076A" w14:textId="51A6D3EF"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0AA4365F" w14:textId="77777777" w:rsidTr="002547B3">
        <w:trPr>
          <w:trHeight w:val="227"/>
        </w:trPr>
        <w:tc>
          <w:tcPr>
            <w:tcW w:w="15360" w:type="dxa"/>
            <w:gridSpan w:val="3"/>
            <w:tcBorders>
              <w:top w:val="nil"/>
              <w:left w:val="nil"/>
              <w:bottom w:val="nil"/>
              <w:right w:val="nil"/>
            </w:tcBorders>
            <w:shd w:val="clear" w:color="auto" w:fill="auto"/>
            <w:vAlign w:val="bottom"/>
            <w:hideMark/>
          </w:tcPr>
          <w:p w14:paraId="24E5456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№96</w:t>
            </w:r>
          </w:p>
        </w:tc>
      </w:tr>
      <w:tr w:rsidR="002547B3" w:rsidRPr="00D44A7C" w14:paraId="53000311" w14:textId="77777777" w:rsidTr="002547B3">
        <w:trPr>
          <w:trHeight w:val="227"/>
        </w:trPr>
        <w:tc>
          <w:tcPr>
            <w:tcW w:w="15360" w:type="dxa"/>
            <w:gridSpan w:val="3"/>
            <w:tcBorders>
              <w:top w:val="nil"/>
              <w:left w:val="nil"/>
              <w:bottom w:val="nil"/>
              <w:right w:val="nil"/>
            </w:tcBorders>
            <w:shd w:val="clear" w:color="auto" w:fill="auto"/>
            <w:vAlign w:val="bottom"/>
            <w:hideMark/>
          </w:tcPr>
          <w:p w14:paraId="58C68598"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31F92D5" w14:textId="77777777" w:rsidTr="002547B3">
        <w:trPr>
          <w:trHeight w:val="227"/>
        </w:trPr>
        <w:tc>
          <w:tcPr>
            <w:tcW w:w="15360" w:type="dxa"/>
            <w:gridSpan w:val="3"/>
            <w:tcBorders>
              <w:top w:val="nil"/>
              <w:left w:val="nil"/>
              <w:bottom w:val="nil"/>
              <w:right w:val="nil"/>
            </w:tcBorders>
            <w:shd w:val="clear" w:color="auto" w:fill="auto"/>
            <w:vAlign w:val="bottom"/>
            <w:hideMark/>
          </w:tcPr>
          <w:p w14:paraId="42827DC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FABEEB4" w14:textId="77777777" w:rsidTr="002547B3">
        <w:trPr>
          <w:trHeight w:val="113"/>
        </w:trPr>
        <w:tc>
          <w:tcPr>
            <w:tcW w:w="15360" w:type="dxa"/>
            <w:gridSpan w:val="3"/>
            <w:tcBorders>
              <w:top w:val="nil"/>
              <w:left w:val="nil"/>
              <w:bottom w:val="nil"/>
              <w:right w:val="nil"/>
            </w:tcBorders>
            <w:shd w:val="clear" w:color="auto" w:fill="auto"/>
            <w:vAlign w:val="bottom"/>
            <w:hideMark/>
          </w:tcPr>
          <w:p w14:paraId="0D50CBED"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4AF3EDA" w14:textId="77777777" w:rsidTr="002547B3">
        <w:trPr>
          <w:trHeight w:val="227"/>
        </w:trPr>
        <w:tc>
          <w:tcPr>
            <w:tcW w:w="15360" w:type="dxa"/>
            <w:gridSpan w:val="3"/>
            <w:tcBorders>
              <w:top w:val="nil"/>
              <w:left w:val="nil"/>
              <w:bottom w:val="nil"/>
              <w:right w:val="nil"/>
            </w:tcBorders>
            <w:shd w:val="clear" w:color="auto" w:fill="auto"/>
            <w:vAlign w:val="bottom"/>
            <w:hideMark/>
          </w:tcPr>
          <w:p w14:paraId="31F164A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 13»</w:t>
            </w:r>
          </w:p>
        </w:tc>
      </w:tr>
      <w:tr w:rsidR="002547B3" w:rsidRPr="00D44A7C" w14:paraId="161BD5DC" w14:textId="77777777" w:rsidTr="002547B3">
        <w:trPr>
          <w:trHeight w:val="227"/>
        </w:trPr>
        <w:tc>
          <w:tcPr>
            <w:tcW w:w="15360" w:type="dxa"/>
            <w:gridSpan w:val="3"/>
            <w:tcBorders>
              <w:top w:val="nil"/>
              <w:left w:val="nil"/>
              <w:bottom w:val="nil"/>
              <w:right w:val="nil"/>
            </w:tcBorders>
            <w:shd w:val="clear" w:color="auto" w:fill="auto"/>
            <w:vAlign w:val="bottom"/>
            <w:hideMark/>
          </w:tcPr>
          <w:p w14:paraId="220ADF0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157293C1" w14:textId="77777777" w:rsidTr="002547B3">
        <w:trPr>
          <w:trHeight w:val="227"/>
        </w:trPr>
        <w:tc>
          <w:tcPr>
            <w:tcW w:w="15360" w:type="dxa"/>
            <w:gridSpan w:val="3"/>
            <w:tcBorders>
              <w:top w:val="nil"/>
              <w:left w:val="nil"/>
              <w:bottom w:val="nil"/>
              <w:right w:val="nil"/>
            </w:tcBorders>
            <w:shd w:val="clear" w:color="auto" w:fill="auto"/>
            <w:vAlign w:val="bottom"/>
            <w:hideMark/>
          </w:tcPr>
          <w:p w14:paraId="44E80E1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420137, г.Казань, ул.Адоратского, д.36а</w:t>
            </w:r>
          </w:p>
        </w:tc>
      </w:tr>
      <w:tr w:rsidR="002547B3" w:rsidRPr="00D44A7C" w14:paraId="44525E42" w14:textId="77777777" w:rsidTr="002547B3">
        <w:trPr>
          <w:trHeight w:val="227"/>
        </w:trPr>
        <w:tc>
          <w:tcPr>
            <w:tcW w:w="15360" w:type="dxa"/>
            <w:gridSpan w:val="3"/>
            <w:tcBorders>
              <w:top w:val="nil"/>
              <w:left w:val="nil"/>
              <w:bottom w:val="nil"/>
              <w:right w:val="nil"/>
            </w:tcBorders>
            <w:shd w:val="clear" w:color="auto" w:fill="auto"/>
            <w:vAlign w:val="bottom"/>
            <w:hideMark/>
          </w:tcPr>
          <w:p w14:paraId="679B1A7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Галлямутдинова Лейсан Гарифзяновна</w:t>
            </w:r>
          </w:p>
        </w:tc>
      </w:tr>
      <w:tr w:rsidR="002547B3" w:rsidRPr="00D44A7C" w14:paraId="65CE5A48" w14:textId="77777777" w:rsidTr="002547B3">
        <w:trPr>
          <w:trHeight w:val="227"/>
        </w:trPr>
        <w:tc>
          <w:tcPr>
            <w:tcW w:w="15360" w:type="dxa"/>
            <w:gridSpan w:val="3"/>
            <w:tcBorders>
              <w:top w:val="nil"/>
              <w:left w:val="nil"/>
              <w:bottom w:val="nil"/>
              <w:right w:val="nil"/>
            </w:tcBorders>
            <w:shd w:val="clear" w:color="auto" w:fill="auto"/>
            <w:vAlign w:val="bottom"/>
            <w:hideMark/>
          </w:tcPr>
          <w:p w14:paraId="26F6D1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522-55-88 521-87-88</w:t>
            </w:r>
          </w:p>
        </w:tc>
      </w:tr>
      <w:tr w:rsidR="002547B3" w:rsidRPr="00D44A7C" w14:paraId="64353501" w14:textId="77777777" w:rsidTr="002547B3">
        <w:trPr>
          <w:trHeight w:val="227"/>
        </w:trPr>
        <w:tc>
          <w:tcPr>
            <w:tcW w:w="15360" w:type="dxa"/>
            <w:gridSpan w:val="3"/>
            <w:tcBorders>
              <w:top w:val="nil"/>
              <w:left w:val="nil"/>
              <w:bottom w:val="nil"/>
              <w:right w:val="nil"/>
            </w:tcBorders>
            <w:shd w:val="clear" w:color="auto" w:fill="auto"/>
            <w:vAlign w:val="bottom"/>
            <w:hideMark/>
          </w:tcPr>
          <w:p w14:paraId="386A61C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E6A516A" w14:textId="77777777" w:rsidTr="002547B3">
        <w:trPr>
          <w:trHeight w:val="113"/>
        </w:trPr>
        <w:tc>
          <w:tcPr>
            <w:tcW w:w="15360" w:type="dxa"/>
            <w:gridSpan w:val="3"/>
            <w:tcBorders>
              <w:top w:val="nil"/>
              <w:left w:val="nil"/>
              <w:bottom w:val="nil"/>
              <w:right w:val="nil"/>
            </w:tcBorders>
            <w:shd w:val="clear" w:color="auto" w:fill="auto"/>
            <w:vAlign w:val="bottom"/>
            <w:hideMark/>
          </w:tcPr>
          <w:p w14:paraId="683F45E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47FDDE64"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FC231D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31E00B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9766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4FF94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919F02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7F77E1C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0D9D4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57AD3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89D23E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95,8</w:t>
            </w:r>
          </w:p>
        </w:tc>
      </w:tr>
      <w:tr w:rsidR="002547B3" w:rsidRPr="00D44A7C" w14:paraId="56F1C78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CC53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C5AA1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591A09A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CE617C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7F664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84418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D3DD8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295970D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29F1D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2EF3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A4663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80C4C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4A36C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2542B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17E5EE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2336660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EABF0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AFE4C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E8BA0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09A730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F5FF0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46790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A9CE8C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E0F0D6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BCCD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2EA40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57A2D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54</w:t>
            </w:r>
          </w:p>
        </w:tc>
      </w:tr>
      <w:tr w:rsidR="002547B3" w:rsidRPr="00D44A7C" w14:paraId="33CFC51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835AC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3E5D1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785D1D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26ED57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C93F6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930F4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FBE69C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AF62E9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3EEF4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6E16A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674CB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D363D5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654BB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1679A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74500A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5B4D95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DB069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97E71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B88D48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FD2928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600B2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97C48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65B838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5C709F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4B80B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9586C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E60772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676632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D67F4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DCCCB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BA7265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4150E62B"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6C65B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A6C9A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925E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FD48264"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79AD65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1C9AF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672091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232D0F51"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69AFC8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D6F5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B889E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134E3FA"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2B1642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A5B075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89,96 (64)</w:t>
            </w:r>
          </w:p>
        </w:tc>
      </w:tr>
    </w:tbl>
    <w:p w14:paraId="751ACC14"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B947D31" w14:textId="77777777" w:rsidTr="002547B3">
        <w:trPr>
          <w:trHeight w:val="227"/>
        </w:trPr>
        <w:tc>
          <w:tcPr>
            <w:tcW w:w="15360" w:type="dxa"/>
            <w:tcBorders>
              <w:top w:val="nil"/>
              <w:left w:val="nil"/>
              <w:bottom w:val="nil"/>
              <w:right w:val="nil"/>
            </w:tcBorders>
            <w:shd w:val="clear" w:color="auto" w:fill="auto"/>
            <w:vAlign w:val="bottom"/>
            <w:hideMark/>
          </w:tcPr>
          <w:p w14:paraId="20140870"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187E5B56" w14:textId="77777777" w:rsidTr="002547B3">
        <w:trPr>
          <w:trHeight w:val="227"/>
        </w:trPr>
        <w:tc>
          <w:tcPr>
            <w:tcW w:w="15360" w:type="dxa"/>
            <w:tcBorders>
              <w:top w:val="nil"/>
              <w:left w:val="nil"/>
              <w:bottom w:val="nil"/>
              <w:right w:val="nil"/>
            </w:tcBorders>
            <w:shd w:val="clear" w:color="auto" w:fill="auto"/>
            <w:vAlign w:val="bottom"/>
          </w:tcPr>
          <w:p w14:paraId="4A9385B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8DFF83C" w14:textId="77777777" w:rsidTr="002547B3">
        <w:trPr>
          <w:trHeight w:val="227"/>
        </w:trPr>
        <w:tc>
          <w:tcPr>
            <w:tcW w:w="15360" w:type="dxa"/>
            <w:tcBorders>
              <w:top w:val="nil"/>
              <w:left w:val="nil"/>
              <w:bottom w:val="nil"/>
              <w:right w:val="nil"/>
            </w:tcBorders>
            <w:shd w:val="clear" w:color="auto" w:fill="auto"/>
            <w:vAlign w:val="bottom"/>
          </w:tcPr>
          <w:p w14:paraId="4282A42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2597A3F0" w14:textId="77777777" w:rsidTr="002547B3">
        <w:trPr>
          <w:trHeight w:val="227"/>
        </w:trPr>
        <w:tc>
          <w:tcPr>
            <w:tcW w:w="15360" w:type="dxa"/>
            <w:tcBorders>
              <w:top w:val="nil"/>
              <w:left w:val="nil"/>
              <w:bottom w:val="nil"/>
              <w:right w:val="nil"/>
            </w:tcBorders>
            <w:shd w:val="clear" w:color="auto" w:fill="auto"/>
            <w:vAlign w:val="bottom"/>
          </w:tcPr>
          <w:p w14:paraId="3342D2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библиотек</w:t>
            </w:r>
          </w:p>
        </w:tc>
      </w:tr>
      <w:tr w:rsidR="002547B3" w:rsidRPr="00D44A7C" w14:paraId="4CAF0350" w14:textId="77777777" w:rsidTr="002547B3">
        <w:trPr>
          <w:trHeight w:val="227"/>
        </w:trPr>
        <w:tc>
          <w:tcPr>
            <w:tcW w:w="15360" w:type="dxa"/>
            <w:tcBorders>
              <w:top w:val="nil"/>
              <w:left w:val="nil"/>
              <w:bottom w:val="nil"/>
              <w:right w:val="nil"/>
            </w:tcBorders>
            <w:shd w:val="clear" w:color="auto" w:fill="auto"/>
            <w:vAlign w:val="bottom"/>
          </w:tcPr>
          <w:p w14:paraId="4578F72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2547B3" w:rsidRPr="00D44A7C" w14:paraId="4B825E1D" w14:textId="77777777" w:rsidTr="002547B3">
        <w:trPr>
          <w:trHeight w:val="227"/>
        </w:trPr>
        <w:tc>
          <w:tcPr>
            <w:tcW w:w="15360" w:type="dxa"/>
            <w:tcBorders>
              <w:top w:val="nil"/>
              <w:left w:val="nil"/>
              <w:bottom w:val="nil"/>
              <w:right w:val="nil"/>
            </w:tcBorders>
            <w:shd w:val="clear" w:color="auto" w:fill="auto"/>
            <w:vAlign w:val="bottom"/>
          </w:tcPr>
          <w:p w14:paraId="711EF3F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2A319969" w14:textId="77777777" w:rsidTr="002547B3">
        <w:trPr>
          <w:trHeight w:val="227"/>
        </w:trPr>
        <w:tc>
          <w:tcPr>
            <w:tcW w:w="15360" w:type="dxa"/>
            <w:tcBorders>
              <w:top w:val="nil"/>
              <w:left w:val="nil"/>
              <w:bottom w:val="nil"/>
              <w:right w:val="nil"/>
            </w:tcBorders>
            <w:shd w:val="clear" w:color="auto" w:fill="auto"/>
            <w:vAlign w:val="bottom"/>
          </w:tcPr>
          <w:p w14:paraId="636163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135D537D" w14:textId="77777777" w:rsidTr="002547B3">
        <w:trPr>
          <w:trHeight w:val="227"/>
        </w:trPr>
        <w:tc>
          <w:tcPr>
            <w:tcW w:w="15360" w:type="dxa"/>
            <w:tcBorders>
              <w:top w:val="nil"/>
              <w:left w:val="nil"/>
              <w:bottom w:val="nil"/>
              <w:right w:val="nil"/>
            </w:tcBorders>
            <w:shd w:val="clear" w:color="auto" w:fill="auto"/>
            <w:vAlign w:val="bottom"/>
          </w:tcPr>
          <w:p w14:paraId="4BD7081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27BFF409" w14:textId="77777777" w:rsidTr="002547B3">
        <w:trPr>
          <w:trHeight w:val="227"/>
        </w:trPr>
        <w:tc>
          <w:tcPr>
            <w:tcW w:w="15360" w:type="dxa"/>
            <w:tcBorders>
              <w:top w:val="nil"/>
              <w:left w:val="nil"/>
              <w:bottom w:val="nil"/>
              <w:right w:val="nil"/>
            </w:tcBorders>
            <w:shd w:val="clear" w:color="auto" w:fill="auto"/>
            <w:vAlign w:val="bottom"/>
          </w:tcPr>
          <w:p w14:paraId="7E5897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047C5A5" w14:textId="77777777" w:rsidTr="002547B3">
        <w:trPr>
          <w:trHeight w:val="227"/>
        </w:trPr>
        <w:tc>
          <w:tcPr>
            <w:tcW w:w="15360" w:type="dxa"/>
            <w:tcBorders>
              <w:top w:val="nil"/>
              <w:left w:val="nil"/>
              <w:bottom w:val="nil"/>
              <w:right w:val="nil"/>
            </w:tcBorders>
            <w:shd w:val="clear" w:color="auto" w:fill="auto"/>
            <w:vAlign w:val="bottom"/>
          </w:tcPr>
          <w:p w14:paraId="0A01C0A2"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6EA5252" w14:textId="77777777" w:rsidTr="002547B3">
        <w:trPr>
          <w:trHeight w:val="227"/>
        </w:trPr>
        <w:tc>
          <w:tcPr>
            <w:tcW w:w="15360" w:type="dxa"/>
            <w:tcBorders>
              <w:top w:val="nil"/>
              <w:left w:val="nil"/>
              <w:bottom w:val="nil"/>
              <w:right w:val="nil"/>
            </w:tcBorders>
            <w:shd w:val="clear" w:color="auto" w:fill="auto"/>
            <w:vAlign w:val="bottom"/>
          </w:tcPr>
          <w:p w14:paraId="5C7606A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6622929" w14:textId="77777777" w:rsidTr="002547B3">
        <w:trPr>
          <w:trHeight w:val="227"/>
        </w:trPr>
        <w:tc>
          <w:tcPr>
            <w:tcW w:w="15360" w:type="dxa"/>
            <w:tcBorders>
              <w:top w:val="nil"/>
              <w:left w:val="nil"/>
              <w:bottom w:val="nil"/>
              <w:right w:val="nil"/>
            </w:tcBorders>
            <w:shd w:val="clear" w:color="auto" w:fill="auto"/>
            <w:vAlign w:val="bottom"/>
          </w:tcPr>
          <w:p w14:paraId="5664DC3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4A55F8C7" w14:textId="77777777" w:rsidTr="002547B3">
        <w:trPr>
          <w:trHeight w:val="227"/>
        </w:trPr>
        <w:tc>
          <w:tcPr>
            <w:tcW w:w="15360" w:type="dxa"/>
            <w:tcBorders>
              <w:top w:val="nil"/>
              <w:left w:val="nil"/>
              <w:bottom w:val="nil"/>
              <w:right w:val="nil"/>
            </w:tcBorders>
            <w:shd w:val="clear" w:color="auto" w:fill="auto"/>
            <w:vAlign w:val="bottom"/>
          </w:tcPr>
          <w:p w14:paraId="2ED206A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2D55F6A7" w14:textId="77777777" w:rsidTr="002547B3">
        <w:trPr>
          <w:trHeight w:val="227"/>
        </w:trPr>
        <w:tc>
          <w:tcPr>
            <w:tcW w:w="15360" w:type="dxa"/>
            <w:tcBorders>
              <w:top w:val="nil"/>
              <w:left w:val="nil"/>
              <w:bottom w:val="nil"/>
              <w:right w:val="nil"/>
            </w:tcBorders>
            <w:shd w:val="clear" w:color="auto" w:fill="auto"/>
            <w:vAlign w:val="bottom"/>
          </w:tcPr>
          <w:p w14:paraId="5F35C86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2F787BD3" w14:textId="77777777" w:rsidTr="002547B3">
        <w:trPr>
          <w:trHeight w:val="227"/>
        </w:trPr>
        <w:tc>
          <w:tcPr>
            <w:tcW w:w="15360" w:type="dxa"/>
            <w:tcBorders>
              <w:top w:val="nil"/>
              <w:left w:val="nil"/>
              <w:bottom w:val="nil"/>
              <w:right w:val="nil"/>
            </w:tcBorders>
            <w:shd w:val="clear" w:color="auto" w:fill="auto"/>
            <w:vAlign w:val="bottom"/>
          </w:tcPr>
          <w:p w14:paraId="55E4395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E0C6627" w14:textId="77777777" w:rsidTr="002547B3">
        <w:trPr>
          <w:trHeight w:val="227"/>
        </w:trPr>
        <w:tc>
          <w:tcPr>
            <w:tcW w:w="15360" w:type="dxa"/>
            <w:tcBorders>
              <w:top w:val="nil"/>
              <w:left w:val="nil"/>
              <w:bottom w:val="nil"/>
              <w:right w:val="nil"/>
            </w:tcBorders>
            <w:shd w:val="clear" w:color="auto" w:fill="auto"/>
            <w:vAlign w:val="bottom"/>
          </w:tcPr>
          <w:p w14:paraId="3C33107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7A5D42CF" w14:textId="77777777" w:rsidTr="002547B3">
        <w:trPr>
          <w:trHeight w:val="227"/>
        </w:trPr>
        <w:tc>
          <w:tcPr>
            <w:tcW w:w="15360" w:type="dxa"/>
            <w:tcBorders>
              <w:top w:val="nil"/>
              <w:left w:val="nil"/>
              <w:bottom w:val="nil"/>
              <w:right w:val="nil"/>
            </w:tcBorders>
            <w:shd w:val="clear" w:color="auto" w:fill="auto"/>
            <w:vAlign w:val="bottom"/>
          </w:tcPr>
          <w:p w14:paraId="0CB7986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CB9D061" w14:textId="77777777" w:rsidTr="002547B3">
        <w:trPr>
          <w:trHeight w:val="227"/>
        </w:trPr>
        <w:tc>
          <w:tcPr>
            <w:tcW w:w="15360" w:type="dxa"/>
            <w:tcBorders>
              <w:top w:val="nil"/>
              <w:left w:val="nil"/>
              <w:bottom w:val="nil"/>
              <w:right w:val="nil"/>
            </w:tcBorders>
            <w:shd w:val="clear" w:color="auto" w:fill="auto"/>
            <w:vAlign w:val="bottom"/>
          </w:tcPr>
          <w:p w14:paraId="66D8F84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C85ED58" w14:textId="77777777" w:rsidTr="002547B3">
        <w:trPr>
          <w:trHeight w:val="227"/>
        </w:trPr>
        <w:tc>
          <w:tcPr>
            <w:tcW w:w="15360" w:type="dxa"/>
            <w:tcBorders>
              <w:top w:val="nil"/>
              <w:left w:val="nil"/>
              <w:bottom w:val="nil"/>
              <w:right w:val="nil"/>
            </w:tcBorders>
            <w:shd w:val="clear" w:color="auto" w:fill="auto"/>
            <w:vAlign w:val="bottom"/>
          </w:tcPr>
          <w:p w14:paraId="6F7BD4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50E21731" w14:textId="77777777" w:rsidTr="002547B3">
        <w:trPr>
          <w:trHeight w:val="227"/>
        </w:trPr>
        <w:tc>
          <w:tcPr>
            <w:tcW w:w="15360" w:type="dxa"/>
            <w:tcBorders>
              <w:top w:val="nil"/>
              <w:left w:val="nil"/>
              <w:bottom w:val="nil"/>
              <w:right w:val="nil"/>
            </w:tcBorders>
            <w:shd w:val="clear" w:color="auto" w:fill="auto"/>
            <w:vAlign w:val="bottom"/>
          </w:tcPr>
          <w:p w14:paraId="38EF56C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0CA0A46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p w14:paraId="770F7707" w14:textId="081D64D9" w:rsidR="002547B3" w:rsidRPr="00D44A7C" w:rsidRDefault="002547B3" w:rsidP="002547B3">
      <w:pPr>
        <w:spacing w:after="0"/>
        <w:rPr>
          <w:sz w:val="2"/>
          <w:szCs w:val="2"/>
        </w:rPr>
      </w:pPr>
    </w:p>
    <w:sectPr w:rsidR="002547B3" w:rsidRPr="00D44A7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D11AF" w14:textId="77777777" w:rsidR="00F438DC" w:rsidRDefault="00F438DC" w:rsidP="003A40F1">
      <w:pPr>
        <w:spacing w:after="0" w:line="240" w:lineRule="auto"/>
      </w:pPr>
      <w:r>
        <w:separator/>
      </w:r>
    </w:p>
  </w:endnote>
  <w:endnote w:type="continuationSeparator" w:id="0">
    <w:p w14:paraId="700EDA63" w14:textId="77777777" w:rsidR="00F438DC" w:rsidRDefault="00F438DC"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516C22">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7B9A31" w14:textId="77777777" w:rsidR="00F438DC" w:rsidRDefault="00F438DC" w:rsidP="003A40F1">
      <w:pPr>
        <w:spacing w:after="0" w:line="240" w:lineRule="auto"/>
      </w:pPr>
      <w:r>
        <w:separator/>
      </w:r>
    </w:p>
  </w:footnote>
  <w:footnote w:type="continuationSeparator" w:id="0">
    <w:p w14:paraId="32B53757" w14:textId="77777777" w:rsidR="00F438DC" w:rsidRDefault="00F438DC"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1D7E"/>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C22"/>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2786B"/>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438DC"/>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9EE82-1C83-47C3-9978-949AB86E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2022-12-03T08:22:00Z</cp:lastPrinted>
  <dcterms:created xsi:type="dcterms:W3CDTF">2022-12-26T11:22:00Z</dcterms:created>
  <dcterms:modified xsi:type="dcterms:W3CDTF">2022-12-26T11:22:00Z</dcterms:modified>
</cp:coreProperties>
</file>